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BD91" w14:textId="77777777" w:rsidR="00EB0DE9" w:rsidRDefault="006E38C1">
      <w:pPr>
        <w:spacing w:before="98"/>
        <w:ind w:left="2282"/>
      </w:pPr>
      <w:r>
        <w:pict w14:anchorId="2E679E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8pt;height:82.5pt">
            <v:imagedata r:id="rId5" o:title=""/>
          </v:shape>
        </w:pict>
      </w:r>
    </w:p>
    <w:p w14:paraId="056F6215" w14:textId="77777777" w:rsidR="00EB0DE9" w:rsidRDefault="00EB0DE9">
      <w:pPr>
        <w:spacing w:before="7" w:line="140" w:lineRule="exact"/>
        <w:rPr>
          <w:sz w:val="15"/>
          <w:szCs w:val="15"/>
        </w:rPr>
      </w:pPr>
    </w:p>
    <w:p w14:paraId="1D128397" w14:textId="77777777" w:rsidR="00EB0DE9" w:rsidRDefault="006E38C1">
      <w:pPr>
        <w:ind w:left="112"/>
      </w:pPr>
      <w:r>
        <w:pict w14:anchorId="5831E0FE">
          <v:shape id="_x0000_i1026" type="#_x0000_t75" style="width:475.5pt;height:533.25pt">
            <v:imagedata r:id="rId6" o:title=""/>
          </v:shape>
        </w:pict>
      </w:r>
    </w:p>
    <w:p w14:paraId="6A4F0807" w14:textId="77777777" w:rsidR="00EB0DE9" w:rsidRDefault="00EB0DE9">
      <w:pPr>
        <w:spacing w:line="200" w:lineRule="exact"/>
      </w:pPr>
    </w:p>
    <w:p w14:paraId="74F3DC04" w14:textId="333C8F48" w:rsidR="00EB0DE9" w:rsidRDefault="006E38C1">
      <w:pPr>
        <w:spacing w:line="200" w:lineRule="exact"/>
        <w:rPr>
          <w:noProof/>
        </w:rPr>
      </w:pPr>
      <w:r w:rsidRPr="006E38C1">
        <w:rPr>
          <w:noProof/>
        </w:rPr>
        <w:drawing>
          <wp:inline distT="0" distB="0" distL="0" distR="0" wp14:anchorId="5AB02341" wp14:editId="29046F33">
            <wp:extent cx="6197600" cy="17348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173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186BD" w14:textId="13AAC260" w:rsidR="006E38C1" w:rsidRDefault="006E38C1" w:rsidP="006E38C1">
      <w:pPr>
        <w:rPr>
          <w:noProof/>
        </w:rPr>
      </w:pPr>
    </w:p>
    <w:p w14:paraId="18EF9BD1" w14:textId="67198E17" w:rsidR="006E38C1" w:rsidRPr="006E38C1" w:rsidRDefault="006E38C1" w:rsidP="006E38C1">
      <w:r w:rsidRPr="006E38C1">
        <w:rPr>
          <w:noProof/>
        </w:rPr>
        <w:drawing>
          <wp:inline distT="0" distB="0" distL="0" distR="0" wp14:anchorId="6C31DACE" wp14:editId="14A8E2B1">
            <wp:extent cx="6197600" cy="18510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38C1" w:rsidRPr="006E38C1">
      <w:type w:val="continuous"/>
      <w:pgSz w:w="11920" w:h="16840"/>
      <w:pgMar w:top="420" w:right="102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718B2"/>
    <w:multiLevelType w:val="multilevel"/>
    <w:tmpl w:val="0E6463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67733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DE9"/>
    <w:rsid w:val="00573DB8"/>
    <w:rsid w:val="006E38C1"/>
    <w:rsid w:val="00EB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2AC5CC"/>
  <w15:docId w15:val="{C379EC44-E44B-48B6-8569-8756C4EE9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 Golding Gansbaai</dc:creator>
  <cp:lastModifiedBy>Pam Golding Gansbaai</cp:lastModifiedBy>
  <cp:revision>4</cp:revision>
  <dcterms:created xsi:type="dcterms:W3CDTF">2024-03-19T06:59:00Z</dcterms:created>
  <dcterms:modified xsi:type="dcterms:W3CDTF">2024-03-19T07:02:00Z</dcterms:modified>
</cp:coreProperties>
</file>